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6B9265F7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nzeichen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nzeichen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75"/>
        <w:gridCol w:w="2641"/>
        <w:gridCol w:w="1687"/>
        <w:gridCol w:w="2269"/>
      </w:tblGrid>
      <w:tr w:rsidR="00887CE1" w:rsidRPr="007673FA" w14:paraId="5D72C563" w14:textId="77777777" w:rsidTr="00F53ECF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F53EC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696" w:type="dxa"/>
            <w:shd w:val="clear" w:color="auto" w:fill="FFFFFF"/>
          </w:tcPr>
          <w:p w14:paraId="562FD3EE" w14:textId="77777777" w:rsidR="00F53ECF" w:rsidRDefault="00F53ECF" w:rsidP="00F53ECF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Bergische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Universität</w:t>
            </w:r>
          </w:p>
          <w:p w14:paraId="5D72C560" w14:textId="246B7174" w:rsidR="00F53ECF" w:rsidRPr="007673FA" w:rsidRDefault="00F53ECF" w:rsidP="00F53ECF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Wuppertal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6E5A7F04" w14:textId="77777777" w:rsidR="00F53ECF" w:rsidRDefault="00526FE9" w:rsidP="00F53EC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</w:p>
          <w:p w14:paraId="5D72C561" w14:textId="178542A5" w:rsidR="00887CE1" w:rsidRPr="00E02718" w:rsidRDefault="00526FE9" w:rsidP="00F53EC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99" w:type="dxa"/>
            <w:vMerge w:val="restart"/>
            <w:shd w:val="clear" w:color="auto" w:fill="FFFFFF"/>
          </w:tcPr>
          <w:p w14:paraId="0CC450B8" w14:textId="77777777" w:rsidR="00F53ECF" w:rsidRDefault="00F53ECF" w:rsidP="00F53ECF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International</w:t>
            </w:r>
          </w:p>
          <w:p w14:paraId="2EF5B9E6" w14:textId="625950FF" w:rsidR="00887CE1" w:rsidRDefault="00F53ECF" w:rsidP="00F53ECF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Center – </w:t>
            </w:r>
          </w:p>
          <w:p w14:paraId="10F3533D" w14:textId="77777777" w:rsidR="00F53ECF" w:rsidRDefault="00F53ECF" w:rsidP="00F53ECF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Abt. International</w:t>
            </w:r>
          </w:p>
          <w:p w14:paraId="5D72C562" w14:textId="61CD0CCC" w:rsidR="00F53ECF" w:rsidRPr="007673FA" w:rsidRDefault="00F53ECF" w:rsidP="00F53ECF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Office</w:t>
            </w:r>
          </w:p>
        </w:tc>
      </w:tr>
      <w:tr w:rsidR="00887CE1" w:rsidRPr="007673FA" w14:paraId="5D72C56A" w14:textId="77777777" w:rsidTr="00F53ECF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696" w:type="dxa"/>
            <w:shd w:val="clear" w:color="auto" w:fill="FFFFFF"/>
          </w:tcPr>
          <w:p w14:paraId="5D72C567" w14:textId="2621EE72" w:rsidR="00887CE1" w:rsidRPr="007673FA" w:rsidRDefault="00F53EC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D WUPPERT01</w:t>
            </w:r>
          </w:p>
        </w:tc>
        <w:tc>
          <w:tcPr>
            <w:tcW w:w="1701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99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F53ECF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696" w:type="dxa"/>
            <w:shd w:val="clear" w:color="auto" w:fill="FFFFFF"/>
          </w:tcPr>
          <w:p w14:paraId="3DDA642B" w14:textId="77777777" w:rsidR="00377526" w:rsidRDefault="00F53ECF" w:rsidP="00F53ECF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Gaußstraße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20,</w:t>
            </w:r>
          </w:p>
          <w:p w14:paraId="5D72C56C" w14:textId="209DED04" w:rsidR="00F53ECF" w:rsidRPr="007673FA" w:rsidRDefault="00F53ECF" w:rsidP="00F53ECF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42119 Wuppertal</w:t>
            </w:r>
          </w:p>
        </w:tc>
        <w:tc>
          <w:tcPr>
            <w:tcW w:w="1701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99" w:type="dxa"/>
            <w:shd w:val="clear" w:color="auto" w:fill="FFFFFF"/>
          </w:tcPr>
          <w:p w14:paraId="5D72C56E" w14:textId="48EF0132" w:rsidR="00377526" w:rsidRPr="007673FA" w:rsidRDefault="00F53ECF" w:rsidP="00F53ECF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Germany, DE</w:t>
            </w:r>
          </w:p>
        </w:tc>
      </w:tr>
      <w:tr w:rsidR="00377526" w:rsidRPr="00E02718" w14:paraId="5D72C574" w14:textId="77777777" w:rsidTr="00F53ECF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696" w:type="dxa"/>
            <w:shd w:val="clear" w:color="auto" w:fill="FFFFFF"/>
          </w:tcPr>
          <w:p w14:paraId="57D4E263" w14:textId="77777777" w:rsidR="00377526" w:rsidRDefault="00F53ECF" w:rsidP="00F53ECF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Daria Isaeva,</w:t>
            </w:r>
          </w:p>
          <w:p w14:paraId="3918D83E" w14:textId="77777777" w:rsidR="00F53ECF" w:rsidRDefault="00F53ECF" w:rsidP="00F53ECF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Deputy Erasmus+</w:t>
            </w:r>
          </w:p>
          <w:p w14:paraId="5D72C571" w14:textId="47FFBD95" w:rsidR="00F53ECF" w:rsidRPr="007673FA" w:rsidRDefault="00F53ECF" w:rsidP="00F53ECF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Institutional Coordinator </w:t>
            </w:r>
          </w:p>
        </w:tc>
        <w:tc>
          <w:tcPr>
            <w:tcW w:w="1701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299" w:type="dxa"/>
            <w:shd w:val="clear" w:color="auto" w:fill="FFFFFF"/>
          </w:tcPr>
          <w:p w14:paraId="76E53DCA" w14:textId="77777777" w:rsidR="00F53ECF" w:rsidRDefault="00F53ECF" w:rsidP="00F53ECF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proofErr w:type="spellStart"/>
            <w:proofErr w:type="gramStart"/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isaeva</w:t>
            </w:r>
            <w:proofErr w:type="gramEnd"/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@uni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-</w:t>
            </w:r>
          </w:p>
          <w:p w14:paraId="78DC8FC4" w14:textId="07C201A1" w:rsidR="00F53ECF" w:rsidRDefault="00F53ECF" w:rsidP="00F53ECF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wuppertal.de /</w:t>
            </w:r>
          </w:p>
          <w:p w14:paraId="5D72C573" w14:textId="5CED401F" w:rsidR="00F53ECF" w:rsidRPr="00E02718" w:rsidRDefault="00F53ECF" w:rsidP="00F53ECF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0202 439 2406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9D2B7B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9D2B7B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berschrift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berschrift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berschrift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nzeichen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unotenzeichen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n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n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Endnoten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Style w:val="Endnotenzeichen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Endnoten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Hyperlink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uzeile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426"/>
      <w:gridCol w:w="1478"/>
    </w:tblGrid>
    <w:tr w:rsidR="00E01AAA" w:rsidRPr="00EA286D" w14:paraId="5D72C5C1" w14:textId="77777777" w:rsidTr="00FC07CA">
      <w:trPr>
        <w:trHeight w:val="935"/>
      </w:trPr>
      <w:tc>
        <w:tcPr>
          <w:tcW w:w="8426" w:type="dxa"/>
          <w:vAlign w:val="center"/>
        </w:tcPr>
        <w:p w14:paraId="5D72C5BF" w14:textId="37BF909B" w:rsidR="00E01AAA" w:rsidRPr="00AD66BB" w:rsidRDefault="009D2B7B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FC07CA">
            <w:rPr>
              <w:rFonts w:ascii="Verdana" w:hAnsi="Verdana"/>
              <w:b/>
              <w:color w:val="003CB4"/>
              <w:sz w:val="16"/>
              <w:szCs w:val="16"/>
              <w:lang w:val="en-GB"/>
            </w:rPr>
            <w:drawing>
              <wp:anchor distT="0" distB="0" distL="114300" distR="114300" simplePos="0" relativeHeight="251660288" behindDoc="0" locked="0" layoutInCell="1" allowOverlap="1" wp14:anchorId="758EF372" wp14:editId="68C50B67">
                <wp:simplePos x="0" y="0"/>
                <wp:positionH relativeFrom="margin">
                  <wp:posOffset>-1905</wp:posOffset>
                </wp:positionH>
                <wp:positionV relativeFrom="margin">
                  <wp:posOffset>194310</wp:posOffset>
                </wp:positionV>
                <wp:extent cx="1835150" cy="371475"/>
                <wp:effectExtent l="0" t="0" r="0" b="9525"/>
                <wp:wrapSquare wrapText="bothSides"/>
                <wp:docPr id="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150" cy="371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C07CA">
            <w:rPr>
              <w:rFonts w:ascii="Verdana" w:hAnsi="Verdana"/>
              <w:b/>
              <w:color w:val="003CB4"/>
              <w:sz w:val="16"/>
              <w:szCs w:val="16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0C2C33D" wp14:editId="748165FE">
                    <wp:simplePos x="0" y="0"/>
                    <wp:positionH relativeFrom="page">
                      <wp:posOffset>1916430</wp:posOffset>
                    </wp:positionH>
                    <wp:positionV relativeFrom="paragraph">
                      <wp:posOffset>46990</wp:posOffset>
                    </wp:positionV>
                    <wp:extent cx="1728470" cy="603885"/>
                    <wp:effectExtent l="0" t="0" r="0" b="5715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60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FC2988" w14:textId="77777777" w:rsidR="00FC07CA" w:rsidRPr="00AD66BB" w:rsidRDefault="00FC07CA" w:rsidP="00FC07CA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7DD22EB4" w14:textId="77777777" w:rsidR="00FC07CA" w:rsidRDefault="00FC07CA" w:rsidP="00FC07CA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>Mobility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0356A99A" w14:textId="77777777" w:rsidR="00FC07CA" w:rsidRPr="006852C7" w:rsidRDefault="00FC07CA" w:rsidP="00FC07CA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’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s name</w:t>
                                </w:r>
                              </w:p>
                              <w:p w14:paraId="2EB53650" w14:textId="77777777" w:rsidR="00FC07CA" w:rsidRPr="00AD66BB" w:rsidRDefault="00FC07CA" w:rsidP="00FC07CA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0C2C33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50.9pt;margin-top:3.7pt;width:136.1pt;height:4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iZf8QEAAMYDAAAOAAAAZHJzL2Uyb0RvYy54bWysU9tu2zAMfR+wfxD0vtjJ0iYz4hRdiw4D&#10;um5Auw9gZDkWZosapcTOvn6UnGbp+jbsRRAvOjw8pFZXQ9eKvSZv0JZyOsml0FZhZey2lN+f7t4t&#10;pfABbAUtWl3Kg/byav32zap3hZ5hg22lSTCI9UXvStmE4Ios86rRHfgJOm05WCN1ENikbVYR9Ize&#10;tdkszy+zHqlyhEp7z97bMSjXCb+utQpf69rrINpSMreQTkrnJp7ZegXFlsA1Rh1pwD+w6MBYLnqC&#10;uoUAYkfmFVRnFKHHOkwUdhnWtVE69cDdTPO/unlswOnUC4vj3Ukm//9g1cP+GwlT8eyksNDxiJ70&#10;EMRHHMQiqtM7X3DSo+O0MLA7ZsZOvbtH9cMLizcN2K2+JsK+0VAxu2l8mZ09HXF8BNn0X7DiMrAL&#10;mICGmroIyGIIRucpHU6TiVRULLmYLecLDimOXebvl8uLVAKK59eOfPiksRPxUkriySd02N/7ENlA&#10;8ZwSi1m8M22bpt/aFw5OjJ7EPhIeqYdhMxzV2GB14D4Ix2Xi5edLg/RLip4XqZT+5w5IS9F+tqzF&#10;h+l8HjcvGfOLxYwNOo9sziNgFUOVMkgxXm/CuK07R2bbcKVRfYvXrF9tUmtR6JHVkTcvS+r4uNhx&#10;G8/tlPXn+61/AwAA//8DAFBLAwQUAAYACAAAACEA3xG8x90AAAAJAQAADwAAAGRycy9kb3ducmV2&#10;LnhtbEyPzU7DMBCE70i8g7VI3Oi6JaEQ4lQIxBVE+ZG4ufE2iYjXUew24e1ZTnAczWjmm3Iz+14d&#10;aYxdYAPLhQZFXAfXcWPg7fXx4hpUTJad7QOTgW+KsKlOT0pbuDDxCx23qVFSwrGwBtqUhgIx1i15&#10;GxdhIBZvH0Zvk8ixQTfaScp9jyutr9DbjmWhtQPdt1R/bQ/ewPvT/vMj08/Ng8+HKcwa2d+gMedn&#10;890tqERz+gvDL76gQyVMu3BgF1Vv4FIvBT0ZWGegxM/XmXzbSVCvcsCqxP8Pqh8AAAD//wMAUEsB&#10;Ai0AFAAGAAgAAAAhALaDOJL+AAAA4QEAABMAAAAAAAAAAAAAAAAAAAAAAFtDb250ZW50X1R5cGVz&#10;XS54bWxQSwECLQAUAAYACAAAACEAOP0h/9YAAACUAQAACwAAAAAAAAAAAAAAAAAvAQAAX3JlbHMv&#10;LnJlbHNQSwECLQAUAAYACAAAACEApu4mX/EBAADGAwAADgAAAAAAAAAAAAAAAAAuAgAAZHJzL2Uy&#10;b0RvYy54bWxQSwECLQAUAAYACAAAACEA3xG8x90AAAAJAQAADwAAAAAAAAAAAAAAAABLBAAAZHJz&#10;L2Rvd25yZXYueG1sUEsFBgAAAAAEAAQA8wAAAFUFAAAAAA==&#10;" filled="f" stroked="f">
                    <v:textbox>
                      <w:txbxContent>
                        <w:p w14:paraId="6DFC2988" w14:textId="77777777" w:rsidR="00FC07CA" w:rsidRPr="00AD66BB" w:rsidRDefault="00FC07CA" w:rsidP="00FC07CA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7DD22EB4" w14:textId="77777777" w:rsidR="00FC07CA" w:rsidRDefault="00FC07CA" w:rsidP="00FC07CA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0356A99A" w14:textId="77777777" w:rsidR="00FC07CA" w:rsidRPr="006852C7" w:rsidRDefault="00FC07CA" w:rsidP="00FC07CA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2EB53650" w14:textId="77777777" w:rsidR="00FC07CA" w:rsidRPr="00AD66BB" w:rsidRDefault="00FC07CA" w:rsidP="00FC07CA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478" w:type="dxa"/>
        </w:tcPr>
        <w:p w14:paraId="5D72C5C0" w14:textId="0C37AB0F" w:rsidR="00E01AAA" w:rsidRPr="00967BFC" w:rsidRDefault="009D2B7B" w:rsidP="00C05937">
          <w:pPr>
            <w:pStyle w:val="ZDGName"/>
            <w:rPr>
              <w:lang w:val="en-GB"/>
            </w:rPr>
          </w:pPr>
          <w:r w:rsidRPr="00FC07CA">
            <w:rPr>
              <w:rFonts w:ascii="Verdana" w:hAnsi="Verdana"/>
              <w:b/>
              <w:color w:val="003CB4"/>
              <w:lang w:val="en-GB"/>
            </w:rPr>
            <w:drawing>
              <wp:anchor distT="0" distB="0" distL="114300" distR="114300" simplePos="0" relativeHeight="251661312" behindDoc="0" locked="0" layoutInCell="1" allowOverlap="1" wp14:anchorId="0DB78376" wp14:editId="2B47F2AE">
                <wp:simplePos x="0" y="0"/>
                <wp:positionH relativeFrom="margin">
                  <wp:posOffset>-1620520</wp:posOffset>
                </wp:positionH>
                <wp:positionV relativeFrom="paragraph">
                  <wp:posOffset>163195</wp:posOffset>
                </wp:positionV>
                <wp:extent cx="2409825" cy="447675"/>
                <wp:effectExtent l="0" t="0" r="9525" b="9525"/>
                <wp:wrapNone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D72C5C2" w14:textId="60BE043A" w:rsidR="00506408" w:rsidRPr="00495B18" w:rsidRDefault="00506408" w:rsidP="00967BFC">
    <w:pPr>
      <w:pStyle w:val="Kopfzeil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Kopfzeil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numm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erschrift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numm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numm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Aufzhlungszeich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Aufzhlungszeich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Aufzhlungszeich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Aufzhlungszeich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numm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lenraster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777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47795"/>
    <w:rsid w:val="00251021"/>
    <w:rsid w:val="00255678"/>
    <w:rsid w:val="00255C91"/>
    <w:rsid w:val="00260F2A"/>
    <w:rsid w:val="00261147"/>
    <w:rsid w:val="00261CD4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6741E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2B7B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3ECF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07C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E47C9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erschrift1">
    <w:name w:val="heading 1"/>
    <w:basedOn w:val="Stand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erschrift3">
    <w:name w:val="heading 3"/>
    <w:basedOn w:val="Standard"/>
    <w:next w:val="Text3"/>
    <w:link w:val="berschrift3Zchn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3"/>
      </w:numPr>
      <w:outlineLvl w:val="3"/>
    </w:pPr>
  </w:style>
  <w:style w:type="paragraph" w:styleId="berschrift5">
    <w:name w:val="heading 5"/>
    <w:basedOn w:val="Standard"/>
    <w:next w:val="Standar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302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link w:val="EndnotentextZchn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unotentext">
    <w:name w:val="footnote text"/>
    <w:basedOn w:val="Standard"/>
    <w:pPr>
      <w:ind w:left="357" w:hanging="357"/>
    </w:pPr>
    <w:rPr>
      <w:sz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pPr>
      <w:numPr>
        <w:numId w:val="4"/>
      </w:numPr>
    </w:pPr>
  </w:style>
  <w:style w:type="paragraph" w:styleId="Aufzhlungszeich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Aufzhlungszeich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Aufzhlungszeich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Aufzhlungszeichen5">
    <w:name w:val="List Bullet 5"/>
    <w:basedOn w:val="Standard"/>
    <w:autoRedefine/>
    <w:pPr>
      <w:numPr>
        <w:numId w:val="1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4"/>
      </w:numPr>
    </w:pPr>
  </w:style>
  <w:style w:type="paragraph" w:styleId="Listennumm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numm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numm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nummer5">
    <w:name w:val="List Number 5"/>
    <w:basedOn w:val="Standard"/>
    <w:pPr>
      <w:numPr>
        <w:numId w:val="2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link w:val="StandardeinzugZchn"/>
    <w:pPr>
      <w:ind w:left="720"/>
    </w:pPr>
    <w:rPr>
      <w:lang w:eastAsia="x-none"/>
    </w:r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Verzeichnis2">
    <w:name w:val="toc 2"/>
    <w:basedOn w:val="Standard"/>
    <w:next w:val="Stand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Verzeichnis3">
    <w:name w:val="toc 3"/>
    <w:basedOn w:val="Standard"/>
    <w:next w:val="Stand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Verzeichnis4">
    <w:name w:val="toc 4"/>
    <w:basedOn w:val="Standard"/>
    <w:next w:val="Stand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Verzeichnis5">
    <w:name w:val="toc 5"/>
    <w:basedOn w:val="Standard"/>
    <w:next w:val="Stand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Inhaltsverzeichnisberschrift">
    <w:name w:val="TOC Heading"/>
    <w:basedOn w:val="Standard"/>
    <w:next w:val="Standar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rd"/>
    <w:next w:val="Standard"/>
    <w:pPr>
      <w:spacing w:after="480"/>
      <w:ind w:left="567" w:hanging="567"/>
      <w:jc w:val="left"/>
    </w:pPr>
  </w:style>
  <w:style w:type="paragraph" w:customStyle="1" w:styleId="ZCom">
    <w:name w:val="Z_Com"/>
    <w:basedOn w:val="Stand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unotenzeichen">
    <w:name w:val="footnote reference"/>
    <w:rsid w:val="00CD08CF"/>
    <w:rPr>
      <w:vertAlign w:val="superscript"/>
    </w:rPr>
  </w:style>
  <w:style w:type="table" w:styleId="MittleresRaster3-Akzent2">
    <w:name w:val="Medium Grid 3 Accent 2"/>
    <w:basedOn w:val="NormaleTabel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uzeil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uzeil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uzeileZchn">
    <w:name w:val="Fußzeile Zchn"/>
    <w:link w:val="Fuzeil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uzeileZchn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uzeil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fzeileZchn">
    <w:name w:val="Kopfzeile Zchn"/>
    <w:link w:val="Kopfzeil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rdeinzu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rdeinzugZchn">
    <w:name w:val="Standardeinzug Zchn"/>
    <w:link w:val="Standardeinzug"/>
    <w:rsid w:val="007A4813"/>
    <w:rPr>
      <w:sz w:val="24"/>
      <w:lang w:val="fr-FR"/>
    </w:rPr>
  </w:style>
  <w:style w:type="character" w:customStyle="1" w:styleId="Bulletpoint1Char">
    <w:name w:val="Bullet point1 Char"/>
    <w:basedOn w:val="StandardeinzugZchn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rdeinzu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lenraster">
    <w:name w:val="Table Grid"/>
    <w:basedOn w:val="NormaleTabel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eTabelle"/>
    <w:rsid w:val="00EF7057"/>
    <w:tblPr/>
  </w:style>
  <w:style w:type="table" w:styleId="TabelleElegant">
    <w:name w:val="Table Elegant"/>
    <w:basedOn w:val="NormaleTabel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unhideWhenUsed/>
    <w:rsid w:val="00F0066C"/>
    <w:rPr>
      <w:sz w:val="16"/>
      <w:szCs w:val="16"/>
    </w:rPr>
  </w:style>
  <w:style w:type="character" w:customStyle="1" w:styleId="KommentartextZchn">
    <w:name w:val="Kommentartext Zchn"/>
    <w:link w:val="Kommentar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Stand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rd"/>
    <w:next w:val="Textkrper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Stand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SprechblasentextZchn">
    <w:name w:val="Sprechblasentext Zchn"/>
    <w:link w:val="Sprechblase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nabsatz">
    <w:name w:val="List Paragraph"/>
    <w:basedOn w:val="Stand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KommentarthemaZchn">
    <w:name w:val="Kommentarthema Zchn"/>
    <w:link w:val="Kommentarthema"/>
    <w:uiPriority w:val="99"/>
    <w:rsid w:val="00BA290F"/>
    <w:rPr>
      <w:b/>
      <w:bCs/>
      <w:lang w:val="x-none" w:eastAsia="ar-SA"/>
    </w:rPr>
  </w:style>
  <w:style w:type="paragraph" w:styleId="berarbeitung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Besucht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erschrift3Zchn">
    <w:name w:val="Überschrift 3 Zchn"/>
    <w:link w:val="berschrift3"/>
    <w:rsid w:val="005D5129"/>
    <w:rPr>
      <w:i/>
      <w:sz w:val="24"/>
      <w:lang w:val="fr-FR" w:eastAsia="en-US"/>
    </w:rPr>
  </w:style>
  <w:style w:type="character" w:styleId="Endnotenzeichen">
    <w:name w:val="endnote reference"/>
    <w:rsid w:val="007967A9"/>
    <w:rPr>
      <w:vertAlign w:val="superscript"/>
    </w:rPr>
  </w:style>
  <w:style w:type="character" w:customStyle="1" w:styleId="EndnotentextZchn">
    <w:name w:val="Endnotentext Zchn"/>
    <w:basedOn w:val="Absatz-Standardschriftart"/>
    <w:link w:val="Endnotentext"/>
    <w:semiHidden/>
    <w:rsid w:val="00D97FE7"/>
    <w:rPr>
      <w:lang w:val="fr-FR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393</Words>
  <Characters>2502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2890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Isaeva, Daria</cp:lastModifiedBy>
  <cp:revision>6</cp:revision>
  <cp:lastPrinted>2013-11-06T08:46:00Z</cp:lastPrinted>
  <dcterms:created xsi:type="dcterms:W3CDTF">2025-11-19T14:56:00Z</dcterms:created>
  <dcterms:modified xsi:type="dcterms:W3CDTF">2026-04-10T08:06:00Z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